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tbl>
      <w:tblPr>
        <w:tblW w:w="9640" w:type="dxa"/>
        <w:tblInd w:w="-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40"/>
      </w:tblGrid>
      <w:tr w:rsidR="0043069C" w:rsidTr="00564D4B">
        <w:trPr>
          <w:trHeight w:val="348"/>
        </w:trPr>
        <w:tc>
          <w:tcPr>
            <w:tcW w:w="9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069C" w:rsidRPr="00564D4B" w:rsidRDefault="0043069C" w:rsidP="00C07DD1">
            <w:pPr>
              <w:pStyle w:val="Nadpis4"/>
              <w:numPr>
                <w:ilvl w:val="0"/>
                <w:numId w:val="0"/>
              </w:numPr>
              <w:tabs>
                <w:tab w:val="left" w:pos="0"/>
              </w:tabs>
              <w:snapToGrid w:val="0"/>
              <w:rPr>
                <w:sz w:val="24"/>
                <w:szCs w:val="24"/>
              </w:rPr>
            </w:pPr>
            <w:r w:rsidRPr="00564D4B">
              <w:rPr>
                <w:sz w:val="24"/>
                <w:szCs w:val="24"/>
              </w:rPr>
              <w:t xml:space="preserve">Zariadenie pre seniorov </w:t>
            </w:r>
            <w:r w:rsidR="002C00B8">
              <w:rPr>
                <w:sz w:val="24"/>
                <w:szCs w:val="24"/>
              </w:rPr>
              <w:t>VIVIEN, č.605, 606, 925 04 Tomášikovo</w:t>
            </w:r>
          </w:p>
        </w:tc>
      </w:tr>
      <w:tr w:rsidR="0043069C" w:rsidTr="00564D4B">
        <w:trPr>
          <w:trHeight w:hRule="exact" w:val="10483"/>
        </w:trPr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00B8" w:rsidRDefault="002C00B8" w:rsidP="00564D4B">
            <w:pPr>
              <w:pStyle w:val="Obsahtabuky"/>
              <w:spacing w:line="276" w:lineRule="auto"/>
              <w:rPr>
                <w:b/>
              </w:rPr>
            </w:pPr>
            <w:r>
              <w:rPr>
                <w:b/>
              </w:rPr>
              <w:t xml:space="preserve">     </w:t>
            </w:r>
          </w:p>
          <w:p w:rsidR="002C00B8" w:rsidRDefault="002C00B8" w:rsidP="002C00B8">
            <w:pPr>
              <w:pStyle w:val="Obsahtabuky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ŽIADOSŤ O ZABEZPEČENIE POSKYTOVANIA SOCIÁLNEJ SLUŽBY</w:t>
            </w:r>
          </w:p>
          <w:p w:rsidR="002C00B8" w:rsidRDefault="002C00B8" w:rsidP="00564D4B">
            <w:pPr>
              <w:pStyle w:val="Obsahtabuky"/>
              <w:spacing w:line="276" w:lineRule="auto"/>
              <w:rPr>
                <w:b/>
              </w:rPr>
            </w:pPr>
          </w:p>
          <w:p w:rsidR="0043069C" w:rsidRDefault="0043069C" w:rsidP="00564D4B">
            <w:pPr>
              <w:pStyle w:val="Obsahtabuky"/>
              <w:spacing w:line="276" w:lineRule="auto"/>
              <w:rPr>
                <w:b/>
              </w:rPr>
            </w:pPr>
            <w:r>
              <w:rPr>
                <w:b/>
              </w:rPr>
              <w:t>Osoba, ktorej sa má sociálna služba poskytovať</w:t>
            </w:r>
          </w:p>
          <w:p w:rsidR="002C00B8" w:rsidRDefault="002C00B8" w:rsidP="00564D4B">
            <w:pPr>
              <w:pStyle w:val="Obsahtabuky"/>
              <w:spacing w:line="276" w:lineRule="auto"/>
            </w:pPr>
          </w:p>
          <w:p w:rsidR="0043069C" w:rsidRDefault="0043069C" w:rsidP="00564D4B">
            <w:pPr>
              <w:pStyle w:val="Obsahtabuky"/>
              <w:spacing w:line="276" w:lineRule="auto"/>
            </w:pPr>
            <w:r>
              <w:t>Meno a priezvisko.............................................................................................................................</w:t>
            </w:r>
          </w:p>
          <w:p w:rsidR="0043069C" w:rsidRDefault="0043069C" w:rsidP="00564D4B">
            <w:pPr>
              <w:pStyle w:val="Obsahtabuky"/>
              <w:spacing w:line="276" w:lineRule="auto"/>
            </w:pPr>
            <w:r>
              <w:t>Rodné priezvisko /u žien/..................................................................................................................</w:t>
            </w:r>
          </w:p>
          <w:p w:rsidR="0043069C" w:rsidRDefault="0043069C" w:rsidP="00564D4B">
            <w:pPr>
              <w:pStyle w:val="Obsahtabuky"/>
              <w:spacing w:line="276" w:lineRule="auto"/>
            </w:pPr>
            <w:r>
              <w:t xml:space="preserve">Dátum narodenia.................................................Miesto narodenia...................................................  </w:t>
            </w:r>
          </w:p>
          <w:p w:rsidR="0043069C" w:rsidRDefault="0043069C" w:rsidP="00564D4B">
            <w:pPr>
              <w:pStyle w:val="Obsahtabuky"/>
              <w:spacing w:line="276" w:lineRule="auto"/>
            </w:pPr>
            <w:r>
              <w:t>Občiansky preukaz číslo............................................  Rodné číslo…...............................................</w:t>
            </w:r>
          </w:p>
          <w:p w:rsidR="0043069C" w:rsidRDefault="0043069C" w:rsidP="00564D4B">
            <w:pPr>
              <w:pStyle w:val="Obsahtabuky"/>
              <w:spacing w:line="276" w:lineRule="auto"/>
            </w:pPr>
            <w:r>
              <w:t>Štátne občianstvo...............................Národnosť..............................................................................</w:t>
            </w:r>
          </w:p>
          <w:p w:rsidR="0043069C" w:rsidRDefault="0043069C" w:rsidP="00564D4B">
            <w:pPr>
              <w:pStyle w:val="Obsahtabuky"/>
              <w:spacing w:line="276" w:lineRule="auto"/>
            </w:pPr>
            <w:r>
              <w:t>Trvalý pobyt …..................................................................................................................................</w:t>
            </w:r>
          </w:p>
          <w:p w:rsidR="0043069C" w:rsidRDefault="0043069C" w:rsidP="00564D4B">
            <w:pPr>
              <w:pStyle w:val="Obsahtabuky"/>
              <w:spacing w:line="276" w:lineRule="auto"/>
            </w:pPr>
            <w:r>
              <w:t>Prechodný pobyt …...........................................................................................................................</w:t>
            </w:r>
          </w:p>
          <w:p w:rsidR="0043069C" w:rsidRDefault="00C605C4" w:rsidP="00564D4B">
            <w:pPr>
              <w:pStyle w:val="Obsahtabuky"/>
              <w:spacing w:line="276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>
                      <wp:simplePos x="0" y="0"/>
                      <wp:positionH relativeFrom="column">
                        <wp:posOffset>1697355</wp:posOffset>
                      </wp:positionH>
                      <wp:positionV relativeFrom="paragraph">
                        <wp:posOffset>33020</wp:posOffset>
                      </wp:positionV>
                      <wp:extent cx="257175" cy="142875"/>
                      <wp:effectExtent l="6350" t="10160" r="12700" b="8890"/>
                      <wp:wrapNone/>
                      <wp:docPr id="9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14287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C854237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AutoShape 12" o:spid="_x0000_s1026" type="#_x0000_t109" style="position:absolute;margin-left:133.65pt;margin-top:2.6pt;width:20.25pt;height:11.25pt;z-index:2516520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" strokeweight=".26mm">
                      <v:stroke endcap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>
                      <wp:simplePos x="0" y="0"/>
                      <wp:positionH relativeFrom="column">
                        <wp:posOffset>3064510</wp:posOffset>
                      </wp:positionH>
                      <wp:positionV relativeFrom="paragraph">
                        <wp:posOffset>40640</wp:posOffset>
                      </wp:positionV>
                      <wp:extent cx="257175" cy="142875"/>
                      <wp:effectExtent l="11430" t="8255" r="7620" b="10795"/>
                      <wp:wrapNone/>
                      <wp:docPr id="8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14287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E8E224" id="AutoShape 11" o:spid="_x0000_s1026" type="#_x0000_t109" style="position:absolute;margin-left:241.3pt;margin-top:3.2pt;width:20.25pt;height:11.25pt;z-index:2516531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" strokeweight=".26mm">
                      <v:stroke endcap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>
                      <wp:simplePos x="0" y="0"/>
                      <wp:positionH relativeFrom="column">
                        <wp:posOffset>4367530</wp:posOffset>
                      </wp:positionH>
                      <wp:positionV relativeFrom="paragraph">
                        <wp:posOffset>40640</wp:posOffset>
                      </wp:positionV>
                      <wp:extent cx="257175" cy="142875"/>
                      <wp:effectExtent l="9525" t="8255" r="9525" b="10795"/>
                      <wp:wrapNone/>
                      <wp:docPr id="7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14287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F4A2FC" id="AutoShape 10" o:spid="_x0000_s1026" type="#_x0000_t109" style="position:absolute;margin-left:343.9pt;margin-top:3.2pt;width:20.25pt;height:11.25pt;z-index:2516541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" strokeweight=".26mm">
                      <v:stroke endcap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posOffset>5668645</wp:posOffset>
                      </wp:positionH>
                      <wp:positionV relativeFrom="paragraph">
                        <wp:posOffset>31115</wp:posOffset>
                      </wp:positionV>
                      <wp:extent cx="257175" cy="142875"/>
                      <wp:effectExtent l="5715" t="8255" r="13335" b="10795"/>
                      <wp:wrapNone/>
                      <wp:docPr id="6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14287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40969B" id="AutoShape 9" o:spid="_x0000_s1026" type="#_x0000_t109" style="position:absolute;margin-left:446.35pt;margin-top:2.45pt;width:20.25pt;height:11.25pt;z-index:2516551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" strokeweight=".26mm">
                      <v:stroke endcap="square"/>
                    </v:shape>
                  </w:pict>
                </mc:Fallback>
              </mc:AlternateContent>
            </w:r>
            <w:r w:rsidR="0043069C">
              <w:t>Rodinný stav: slobodný /á/              ženatý, vydatá              ovdovený /á/            rozvedený /á/</w:t>
            </w:r>
          </w:p>
          <w:p w:rsidR="0043069C" w:rsidRDefault="0043069C" w:rsidP="00564D4B">
            <w:pPr>
              <w:pStyle w:val="Obsahtabuky"/>
              <w:spacing w:line="276" w:lineRule="auto"/>
              <w:ind w:left="83" w:hanging="83"/>
            </w:pPr>
            <w:r>
              <w:t>Žije s druhom, s družkou...................................................................................................................</w:t>
            </w:r>
          </w:p>
          <w:p w:rsidR="0043069C" w:rsidRDefault="0043069C" w:rsidP="00564D4B">
            <w:pPr>
              <w:pStyle w:val="Obsahtabuky"/>
              <w:spacing w:line="276" w:lineRule="auto"/>
            </w:pPr>
            <w:r>
              <w:t>Druh a suma dôchodku mesačne v € ..........................príp. iné príjmy ročne v €..............................</w:t>
            </w:r>
          </w:p>
          <w:p w:rsidR="0043069C" w:rsidRDefault="0043069C" w:rsidP="00564D4B">
            <w:pPr>
              <w:pStyle w:val="Obsahtabuky"/>
              <w:spacing w:line="276" w:lineRule="auto"/>
            </w:pPr>
          </w:p>
          <w:p w:rsidR="0043069C" w:rsidRDefault="0043069C" w:rsidP="00564D4B">
            <w:pPr>
              <w:pStyle w:val="Obsahtabuky"/>
              <w:spacing w:line="276" w:lineRule="auto"/>
            </w:pPr>
            <w:r>
              <w:rPr>
                <w:b/>
              </w:rPr>
              <w:t>Osoba, ktorej príjem sa spoločne posudzuje s príjmom osoby, ktorej sa má služba poskytovať</w:t>
            </w:r>
          </w:p>
          <w:p w:rsidR="0043069C" w:rsidRDefault="0043069C" w:rsidP="00564D4B">
            <w:pPr>
              <w:pStyle w:val="Obsahtabuky"/>
              <w:snapToGrid w:val="0"/>
              <w:spacing w:line="276" w:lineRule="auto"/>
            </w:pPr>
            <w:r>
              <w:t>Meno a priezvisko........................................................................Rodinný stav..................................</w:t>
            </w:r>
          </w:p>
          <w:p w:rsidR="0043069C" w:rsidRDefault="0043069C" w:rsidP="00564D4B">
            <w:pPr>
              <w:pStyle w:val="Obsahtabuky"/>
              <w:spacing w:line="276" w:lineRule="auto"/>
            </w:pPr>
            <w:r>
              <w:t>Trvalý pobyt …...................................................................................................................................</w:t>
            </w:r>
          </w:p>
          <w:p w:rsidR="0043069C" w:rsidRDefault="0043069C" w:rsidP="00564D4B">
            <w:pPr>
              <w:pStyle w:val="Obsahtabuky"/>
              <w:spacing w:line="276" w:lineRule="auto"/>
            </w:pPr>
            <w:r>
              <w:t>Prechodný pobyt .................................................................................................................................</w:t>
            </w:r>
          </w:p>
          <w:p w:rsidR="0043069C" w:rsidRDefault="0043069C" w:rsidP="00564D4B">
            <w:pPr>
              <w:pStyle w:val="Obsahtabuky"/>
              <w:snapToGrid w:val="0"/>
              <w:spacing w:line="276" w:lineRule="auto"/>
            </w:pPr>
          </w:p>
          <w:p w:rsidR="0043069C" w:rsidRDefault="0043069C" w:rsidP="00564D4B">
            <w:pPr>
              <w:pStyle w:val="Obsahtabuky"/>
              <w:snapToGrid w:val="0"/>
              <w:spacing w:line="276" w:lineRule="auto"/>
            </w:pPr>
            <w:r>
              <w:rPr>
                <w:b/>
              </w:rPr>
              <w:t>Súdom ustanovený opatrovník</w:t>
            </w:r>
          </w:p>
          <w:p w:rsidR="0043069C" w:rsidRDefault="0043069C" w:rsidP="00564D4B">
            <w:pPr>
              <w:pStyle w:val="Obsahtabuky"/>
              <w:snapToGrid w:val="0"/>
              <w:spacing w:line="276" w:lineRule="auto"/>
            </w:pPr>
            <w:r>
              <w:t>Meno a priezvisko................................................................................................................................</w:t>
            </w:r>
          </w:p>
          <w:p w:rsidR="0043069C" w:rsidRDefault="0043069C" w:rsidP="00564D4B">
            <w:pPr>
              <w:pStyle w:val="Obsahtabuky"/>
              <w:spacing w:line="276" w:lineRule="auto"/>
            </w:pPr>
            <w:r>
              <w:t>Trvalý pobyt ….....................................................................................................................................</w:t>
            </w:r>
          </w:p>
          <w:p w:rsidR="0043069C" w:rsidRDefault="0043069C" w:rsidP="00564D4B">
            <w:pPr>
              <w:pStyle w:val="Obsahtabuky"/>
              <w:tabs>
                <w:tab w:val="left" w:pos="4455"/>
              </w:tabs>
              <w:spacing w:line="276" w:lineRule="auto"/>
            </w:pPr>
            <w:r>
              <w:t>Prechodný pobyt …..............................................................................................................................</w:t>
            </w:r>
          </w:p>
          <w:p w:rsidR="0043069C" w:rsidRDefault="0043069C" w:rsidP="00564D4B">
            <w:pPr>
              <w:pStyle w:val="Obsahtabuky"/>
              <w:tabs>
                <w:tab w:val="left" w:pos="4455"/>
              </w:tabs>
              <w:spacing w:line="276" w:lineRule="auto"/>
            </w:pPr>
            <w:r>
              <w:t>Číslo rozhodnutia o ustanovení opatrovníka........................................................................................</w:t>
            </w:r>
          </w:p>
          <w:p w:rsidR="0043069C" w:rsidRDefault="0043069C" w:rsidP="00564D4B">
            <w:pPr>
              <w:pStyle w:val="Obsahtabuky"/>
              <w:tabs>
                <w:tab w:val="left" w:pos="4455"/>
              </w:tabs>
              <w:spacing w:line="276" w:lineRule="auto"/>
            </w:pPr>
          </w:p>
          <w:p w:rsidR="00182213" w:rsidRDefault="00C605C4">
            <w:pPr>
              <w:pStyle w:val="Obsahtabuky"/>
              <w:tabs>
                <w:tab w:val="left" w:pos="4455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3811905</wp:posOffset>
                      </wp:positionH>
                      <wp:positionV relativeFrom="paragraph">
                        <wp:posOffset>8255</wp:posOffset>
                      </wp:positionV>
                      <wp:extent cx="257175" cy="142875"/>
                      <wp:effectExtent l="6350" t="8255" r="12700" b="10795"/>
                      <wp:wrapNone/>
                      <wp:docPr id="5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14287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A8927A" id="AutoShape 8" o:spid="_x0000_s1026" type="#_x0000_t109" style="position:absolute;margin-left:300.15pt;margin-top:.65pt;width:20.25pt;height:11.2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" strokeweight=".26mm">
                      <v:stroke endcap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2240280</wp:posOffset>
                      </wp:positionH>
                      <wp:positionV relativeFrom="paragraph">
                        <wp:posOffset>1270</wp:posOffset>
                      </wp:positionV>
                      <wp:extent cx="257175" cy="142875"/>
                      <wp:effectExtent l="6350" t="10795" r="12700" b="8255"/>
                      <wp:wrapNone/>
                      <wp:docPr id="4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14287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non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12DAA7" id="AutoShape 7" o:spid="_x0000_s1026" type="#_x0000_t109" style="position:absolute;margin-left:176.4pt;margin-top:.1pt;width:20.25pt;height:11.2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" strokeweight=".26mm">
                      <v:stroke endcap="square"/>
                    </v:shape>
                  </w:pict>
                </mc:Fallback>
              </mc:AlternateContent>
            </w:r>
            <w:r w:rsidR="0043069C">
              <w:rPr>
                <w:b/>
              </w:rPr>
              <w:t xml:space="preserve">Stravovanie:        </w:t>
            </w:r>
            <w:r w:rsidR="0043069C">
              <w:t xml:space="preserve">racionálna strava                diabetická diéta                   </w:t>
            </w:r>
          </w:p>
          <w:p w:rsidR="00182213" w:rsidRDefault="00182213">
            <w:pPr>
              <w:pStyle w:val="Obsahtabuky"/>
              <w:tabs>
                <w:tab w:val="left" w:pos="4455"/>
              </w:tabs>
            </w:pPr>
          </w:p>
          <w:p w:rsidR="00B86978" w:rsidRDefault="00B86978">
            <w:pPr>
              <w:pStyle w:val="Obsahtabuky"/>
              <w:tabs>
                <w:tab w:val="left" w:pos="4455"/>
              </w:tabs>
            </w:pPr>
          </w:p>
          <w:p w:rsidR="0043069C" w:rsidRDefault="0043069C">
            <w:pPr>
              <w:pStyle w:val="Obsahtabuky"/>
              <w:tabs>
                <w:tab w:val="left" w:pos="4455"/>
              </w:tabs>
            </w:pPr>
          </w:p>
          <w:p w:rsidR="0043069C" w:rsidRDefault="0043069C">
            <w:pPr>
              <w:tabs>
                <w:tab w:val="left" w:pos="509"/>
              </w:tabs>
              <w:jc w:val="both"/>
            </w:pPr>
          </w:p>
          <w:p w:rsidR="0043069C" w:rsidRDefault="0043069C">
            <w:pPr>
              <w:pStyle w:val="Obsahtabuky"/>
              <w:rPr>
                <w:b/>
                <w:sz w:val="12"/>
              </w:rPr>
            </w:pPr>
          </w:p>
          <w:p w:rsidR="00146397" w:rsidRDefault="00146397">
            <w:pPr>
              <w:pStyle w:val="Obsahtabuky"/>
            </w:pPr>
          </w:p>
          <w:p w:rsidR="00146397" w:rsidRPr="00146397" w:rsidRDefault="00146397" w:rsidP="00146397"/>
          <w:p w:rsidR="00146397" w:rsidRPr="00146397" w:rsidRDefault="00146397" w:rsidP="00146397"/>
          <w:p w:rsidR="00146397" w:rsidRPr="00146397" w:rsidRDefault="00146397" w:rsidP="00146397"/>
          <w:p w:rsidR="00146397" w:rsidRPr="00146397" w:rsidRDefault="00146397" w:rsidP="00146397"/>
          <w:p w:rsidR="00146397" w:rsidRPr="00146397" w:rsidRDefault="00146397" w:rsidP="00146397"/>
          <w:p w:rsidR="00146397" w:rsidRPr="00146397" w:rsidRDefault="00146397" w:rsidP="00146397"/>
          <w:p w:rsidR="00146397" w:rsidRPr="00146397" w:rsidRDefault="00146397" w:rsidP="00146397"/>
          <w:p w:rsidR="00146397" w:rsidRPr="00146397" w:rsidRDefault="00146397" w:rsidP="00146397"/>
          <w:p w:rsidR="00146397" w:rsidRPr="00146397" w:rsidRDefault="00146397" w:rsidP="00146397"/>
          <w:p w:rsidR="00146397" w:rsidRPr="00146397" w:rsidRDefault="00146397" w:rsidP="00146397"/>
          <w:p w:rsidR="00146397" w:rsidRPr="00146397" w:rsidRDefault="00146397" w:rsidP="00146397"/>
          <w:p w:rsidR="00146397" w:rsidRPr="00146397" w:rsidRDefault="00146397" w:rsidP="00146397"/>
          <w:p w:rsidR="0043069C" w:rsidRPr="00146397" w:rsidRDefault="00146397" w:rsidP="00146397">
            <w:pPr>
              <w:tabs>
                <w:tab w:val="left" w:pos="2964"/>
              </w:tabs>
            </w:pPr>
            <w:r>
              <w:tab/>
            </w:r>
          </w:p>
        </w:tc>
      </w:tr>
      <w:tr w:rsidR="0043069C" w:rsidTr="00564D4B">
        <w:trPr>
          <w:trHeight w:hRule="exact" w:val="3864"/>
        </w:trPr>
        <w:tc>
          <w:tcPr>
            <w:tcW w:w="96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00B8" w:rsidRDefault="0043069C">
            <w:pPr>
              <w:pStyle w:val="Obsahtabuky"/>
              <w:snapToGrid w:val="0"/>
            </w:pPr>
            <w:r>
              <w:rPr>
                <w:b/>
              </w:rPr>
              <w:lastRenderedPageBreak/>
              <w:t xml:space="preserve">Názov poskytovateľa sociálnej služby: </w:t>
            </w:r>
            <w:r w:rsidR="002C00B8" w:rsidRPr="002C00B8">
              <w:t xml:space="preserve">SENIOR RESORT VIVIEN, o. z., </w:t>
            </w:r>
          </w:p>
          <w:p w:rsidR="0043069C" w:rsidRDefault="002C00B8">
            <w:pPr>
              <w:pStyle w:val="Obsahtabuky"/>
              <w:snapToGrid w:val="0"/>
              <w:rPr>
                <w:b/>
                <w:bCs/>
              </w:rPr>
            </w:pPr>
            <w:r>
              <w:t xml:space="preserve">                                                                  </w:t>
            </w:r>
            <w:r w:rsidRPr="002C00B8">
              <w:t>Puškinova 700/90, 924 01 Galanta</w:t>
            </w:r>
            <w:r w:rsidR="00B86978" w:rsidRPr="002C00B8">
              <w:rPr>
                <w:rFonts w:ascii="PT Sans" w:hAnsi="PT Sans"/>
                <w:color w:val="3F3F3F"/>
                <w:sz w:val="19"/>
                <w:szCs w:val="19"/>
              </w:rPr>
              <w:t xml:space="preserve"> </w:t>
            </w:r>
            <w:r w:rsidR="00B86978" w:rsidRPr="002C00B8">
              <w:rPr>
                <w:b/>
                <w:bCs/>
              </w:rPr>
              <w:br/>
            </w:r>
          </w:p>
          <w:p w:rsidR="00B86978" w:rsidRDefault="0043069C">
            <w:pPr>
              <w:pStyle w:val="Obsahtabuky"/>
              <w:snapToGrid w:val="0"/>
              <w:rPr>
                <w:szCs w:val="24"/>
              </w:rPr>
            </w:pPr>
            <w:r>
              <w:rPr>
                <w:b/>
                <w:bCs/>
              </w:rPr>
              <w:t>Miesto poskytovania sociálnej služby:</w:t>
            </w:r>
            <w:r>
              <w:t xml:space="preserve"> </w:t>
            </w:r>
            <w:r w:rsidR="00B86978" w:rsidRPr="00B86978">
              <w:rPr>
                <w:szCs w:val="24"/>
              </w:rPr>
              <w:t xml:space="preserve">Zariadenie pre seniorov </w:t>
            </w:r>
            <w:r w:rsidR="005A6356">
              <w:rPr>
                <w:szCs w:val="24"/>
              </w:rPr>
              <w:t>VIVIEN</w:t>
            </w:r>
            <w:r w:rsidR="00B86978" w:rsidRPr="00B86978">
              <w:rPr>
                <w:szCs w:val="24"/>
              </w:rPr>
              <w:t xml:space="preserve">, </w:t>
            </w:r>
          </w:p>
          <w:p w:rsidR="0043069C" w:rsidRPr="00B86978" w:rsidRDefault="00B86978">
            <w:pPr>
              <w:pStyle w:val="Obsahtabuky"/>
              <w:snapToGrid w:val="0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                        </w:t>
            </w:r>
            <w:r w:rsidR="005A6356">
              <w:rPr>
                <w:szCs w:val="24"/>
              </w:rPr>
              <w:t>č. 605, 606, 925 04 Tomášikovo</w:t>
            </w:r>
          </w:p>
          <w:p w:rsidR="0043069C" w:rsidRDefault="0043069C">
            <w:pPr>
              <w:pStyle w:val="Obsahtabuky"/>
              <w:snapToGrid w:val="0"/>
            </w:pPr>
          </w:p>
          <w:p w:rsidR="0043069C" w:rsidRDefault="0043069C" w:rsidP="005A6356">
            <w:pPr>
              <w:pStyle w:val="Obsahtabuky"/>
              <w:snapToGrid w:val="0"/>
            </w:pPr>
            <w:r>
              <w:rPr>
                <w:b/>
              </w:rPr>
              <w:t>Druh poskytovanej sociálnej služby:</w:t>
            </w:r>
            <w:r w:rsidR="005A6356">
              <w:rPr>
                <w:b/>
              </w:rPr>
              <w:t xml:space="preserve"> </w:t>
            </w:r>
            <w:r>
              <w:t>Zariadenie pre seniorov</w:t>
            </w:r>
            <w:r w:rsidR="005A6356">
              <w:t xml:space="preserve"> </w:t>
            </w:r>
            <w:r>
              <w:t xml:space="preserve">              </w:t>
            </w:r>
            <w:r w:rsidR="00C40D32">
              <w:t xml:space="preserve">                                  </w:t>
            </w:r>
            <w:r w:rsidR="00C605C4">
              <w:rPr>
                <w:noProof/>
              </w:rPr>
              <mc:AlternateContent>
                <mc:Choice Requires="wps">
                  <w:drawing>
                    <wp:inline distT="0" distB="0" distL="0" distR="0">
                      <wp:extent cx="281940" cy="175260"/>
                      <wp:effectExtent l="0" t="0" r="0" b="0"/>
                      <wp:docPr id="3" name="AutoShape 9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81940" cy="175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D469DAD" id="AutoShape 93" o:spid="_x0000_s1026" style="width:22.2pt;height:1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EC2313" w:rsidRDefault="00EC2313">
            <w:pPr>
              <w:pStyle w:val="Obsahtabuky"/>
              <w:rPr>
                <w:b/>
              </w:rPr>
            </w:pPr>
          </w:p>
          <w:p w:rsidR="0043069C" w:rsidRDefault="0043069C">
            <w:pPr>
              <w:pStyle w:val="Obsahtabuky"/>
              <w:rPr>
                <w:b/>
              </w:rPr>
            </w:pPr>
            <w:r>
              <w:rPr>
                <w:b/>
              </w:rPr>
              <w:t xml:space="preserve">Forma sociálnej služby:    </w:t>
            </w:r>
            <w:r>
              <w:t xml:space="preserve">pobytová, celoročná                    </w:t>
            </w:r>
            <w:r>
              <w:rPr>
                <w:b/>
              </w:rPr>
              <w:t xml:space="preserve">       </w:t>
            </w:r>
          </w:p>
          <w:p w:rsidR="00EC2313" w:rsidRDefault="00EC2313">
            <w:pPr>
              <w:pStyle w:val="Obsahtabuky"/>
            </w:pPr>
          </w:p>
          <w:p w:rsidR="0043069C" w:rsidRDefault="0043069C">
            <w:pPr>
              <w:pStyle w:val="Obsahtabuky"/>
            </w:pPr>
            <w:r>
              <w:rPr>
                <w:b/>
              </w:rPr>
              <w:t xml:space="preserve">Predpokladaný deň začatia poskytovania soc. služby </w:t>
            </w:r>
            <w:r>
              <w:rPr>
                <w:b/>
                <w:bCs/>
              </w:rPr>
              <w:t>a čas poskytovania sociálnej služby</w:t>
            </w:r>
            <w:r>
              <w:t>:</w:t>
            </w:r>
          </w:p>
          <w:p w:rsidR="005A6356" w:rsidRDefault="005A6356">
            <w:pPr>
              <w:pStyle w:val="Obsahtabuky"/>
            </w:pPr>
          </w:p>
          <w:p w:rsidR="0089092F" w:rsidRDefault="0043069C" w:rsidP="001005EA">
            <w:pPr>
              <w:pStyle w:val="Obsahtabuky"/>
            </w:pPr>
            <w:r>
              <w:t>deň začatia:.......................................................              čas:</w:t>
            </w:r>
            <w:r w:rsidR="005A6356">
              <w:t xml:space="preserve"> neurčitý / určitý </w:t>
            </w:r>
          </w:p>
          <w:p w:rsidR="00C605C4" w:rsidRDefault="00C605C4" w:rsidP="001005EA">
            <w:pPr>
              <w:pStyle w:val="Obsahtabuky"/>
            </w:pPr>
          </w:p>
          <w:p w:rsidR="00C605C4" w:rsidRDefault="00C605C4" w:rsidP="001005EA">
            <w:pPr>
              <w:pStyle w:val="Obsahtabuky"/>
            </w:pPr>
          </w:p>
          <w:p w:rsidR="00C605C4" w:rsidRDefault="00C605C4" w:rsidP="001005EA">
            <w:pPr>
              <w:pStyle w:val="Obsahtabuky"/>
            </w:pPr>
          </w:p>
          <w:p w:rsidR="00C605C4" w:rsidRDefault="00C605C4" w:rsidP="001005EA">
            <w:pPr>
              <w:pStyle w:val="Obsahtabuky"/>
            </w:pPr>
          </w:p>
          <w:p w:rsidR="00C605C4" w:rsidRDefault="00C605C4" w:rsidP="001005EA">
            <w:pPr>
              <w:pStyle w:val="Obsahtabuky"/>
            </w:pPr>
          </w:p>
          <w:p w:rsidR="00C605C4" w:rsidRDefault="00C605C4" w:rsidP="001005EA">
            <w:pPr>
              <w:pStyle w:val="Obsahtabuky"/>
            </w:pPr>
          </w:p>
          <w:p w:rsidR="005A6356" w:rsidRDefault="005A6356" w:rsidP="001005EA">
            <w:pPr>
              <w:pStyle w:val="Obsahtabuky"/>
            </w:pPr>
          </w:p>
          <w:p w:rsidR="00C605C4" w:rsidRDefault="00C605C4" w:rsidP="001005EA">
            <w:pPr>
              <w:pStyle w:val="Obsahtabuky"/>
            </w:pPr>
          </w:p>
          <w:p w:rsidR="00C605C4" w:rsidRDefault="00C605C4" w:rsidP="001005EA">
            <w:pPr>
              <w:pStyle w:val="Obsahtabuky"/>
            </w:pPr>
          </w:p>
          <w:p w:rsidR="00C605C4" w:rsidRDefault="00C605C4" w:rsidP="001005EA">
            <w:pPr>
              <w:pStyle w:val="Obsahtabuky"/>
            </w:pPr>
          </w:p>
          <w:p w:rsidR="00C605C4" w:rsidRDefault="00C605C4" w:rsidP="001005EA">
            <w:pPr>
              <w:pStyle w:val="Obsahtabuky"/>
            </w:pPr>
          </w:p>
          <w:p w:rsidR="00C605C4" w:rsidRDefault="00C605C4" w:rsidP="001005EA">
            <w:pPr>
              <w:pStyle w:val="Obsahtabuky"/>
            </w:pPr>
          </w:p>
          <w:p w:rsidR="00C605C4" w:rsidRDefault="00C605C4" w:rsidP="001005EA">
            <w:pPr>
              <w:pStyle w:val="Obsahtabuky"/>
            </w:pPr>
          </w:p>
          <w:p w:rsidR="005A6356" w:rsidRDefault="005A6356" w:rsidP="001005EA">
            <w:pPr>
              <w:pStyle w:val="Obsahtabuky"/>
            </w:pPr>
          </w:p>
          <w:p w:rsidR="005A6356" w:rsidRDefault="005A6356" w:rsidP="001005EA">
            <w:pPr>
              <w:pStyle w:val="Obsahtabuky"/>
            </w:pPr>
          </w:p>
          <w:p w:rsidR="005A6356" w:rsidRDefault="005A6356" w:rsidP="001005EA">
            <w:pPr>
              <w:pStyle w:val="Obsahtabuky"/>
            </w:pPr>
          </w:p>
          <w:p w:rsidR="005A6356" w:rsidRDefault="005A6356" w:rsidP="001005EA">
            <w:pPr>
              <w:pStyle w:val="Obsahtabuky"/>
            </w:pPr>
          </w:p>
          <w:p w:rsidR="005A6356" w:rsidRDefault="005A6356" w:rsidP="001005EA">
            <w:pPr>
              <w:pStyle w:val="Obsahtabuky"/>
            </w:pPr>
          </w:p>
          <w:p w:rsidR="005A6356" w:rsidRDefault="005A6356" w:rsidP="001005EA">
            <w:pPr>
              <w:pStyle w:val="Obsahtabuky"/>
            </w:pPr>
          </w:p>
          <w:p w:rsidR="005A6356" w:rsidRDefault="005A6356" w:rsidP="001005EA">
            <w:pPr>
              <w:pStyle w:val="Obsahtabuky"/>
            </w:pPr>
          </w:p>
          <w:p w:rsidR="0089092F" w:rsidRDefault="0089092F">
            <w:pPr>
              <w:tabs>
                <w:tab w:val="left" w:pos="509"/>
              </w:tabs>
              <w:jc w:val="both"/>
            </w:pPr>
          </w:p>
          <w:p w:rsidR="0043069C" w:rsidRDefault="0043069C">
            <w:pPr>
              <w:tabs>
                <w:tab w:val="left" w:pos="509"/>
              </w:tabs>
              <w:jc w:val="both"/>
            </w:pPr>
          </w:p>
          <w:p w:rsidR="0089092F" w:rsidRDefault="0089092F">
            <w:pPr>
              <w:tabs>
                <w:tab w:val="left" w:pos="509"/>
              </w:tabs>
              <w:jc w:val="both"/>
            </w:pPr>
          </w:p>
          <w:p w:rsidR="0089092F" w:rsidRDefault="0089092F">
            <w:pPr>
              <w:tabs>
                <w:tab w:val="left" w:pos="509"/>
              </w:tabs>
              <w:jc w:val="both"/>
            </w:pPr>
          </w:p>
          <w:p w:rsidR="0089092F" w:rsidRDefault="0089092F">
            <w:pPr>
              <w:tabs>
                <w:tab w:val="left" w:pos="509"/>
              </w:tabs>
              <w:jc w:val="both"/>
            </w:pPr>
          </w:p>
        </w:tc>
      </w:tr>
      <w:tr w:rsidR="00C102EA" w:rsidTr="00564D4B">
        <w:trPr>
          <w:trHeight w:val="2009"/>
        </w:trPr>
        <w:tc>
          <w:tcPr>
            <w:tcW w:w="96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102EA" w:rsidRDefault="00C102EA">
            <w:pPr>
              <w:snapToGrid w:val="0"/>
              <w:rPr>
                <w:b/>
              </w:rPr>
            </w:pPr>
          </w:p>
          <w:p w:rsidR="00C605C4" w:rsidRDefault="00C605C4">
            <w:pPr>
              <w:snapToGrid w:val="0"/>
              <w:rPr>
                <w:b/>
              </w:rPr>
            </w:pPr>
            <w:r>
              <w:rPr>
                <w:b/>
              </w:rPr>
              <w:t>Hlavná kontaktná osoba/platiteľ časti úhrady</w:t>
            </w:r>
          </w:p>
          <w:p w:rsidR="00C605C4" w:rsidRDefault="00C605C4">
            <w:pPr>
              <w:snapToGrid w:val="0"/>
              <w:rPr>
                <w:b/>
              </w:rPr>
            </w:pPr>
          </w:p>
          <w:p w:rsidR="00C605C4" w:rsidRDefault="00C605C4">
            <w:pPr>
              <w:snapToGrid w:val="0"/>
            </w:pPr>
            <w:r>
              <w:rPr>
                <w:b/>
              </w:rPr>
              <w:t xml:space="preserve">Meno a priezvisko: </w:t>
            </w:r>
            <w:r>
              <w:t>..............................................................................................................................</w:t>
            </w:r>
          </w:p>
          <w:p w:rsidR="00C605C4" w:rsidRDefault="00C605C4">
            <w:pPr>
              <w:snapToGrid w:val="0"/>
            </w:pPr>
          </w:p>
          <w:p w:rsidR="00C605C4" w:rsidRDefault="00C605C4">
            <w:pPr>
              <w:snapToGrid w:val="0"/>
            </w:pPr>
            <w:r>
              <w:t>Príbuzenský pomer: ...............................................</w:t>
            </w:r>
          </w:p>
          <w:p w:rsidR="00C605C4" w:rsidRDefault="00C605C4">
            <w:pPr>
              <w:snapToGrid w:val="0"/>
            </w:pPr>
          </w:p>
          <w:p w:rsidR="00C605C4" w:rsidRDefault="00C605C4">
            <w:pPr>
              <w:snapToGrid w:val="0"/>
            </w:pPr>
            <w:r>
              <w:t>Adresa trvalého pobytu: ........................................................................................................................</w:t>
            </w:r>
          </w:p>
          <w:p w:rsidR="00C605C4" w:rsidRDefault="00C605C4">
            <w:pPr>
              <w:snapToGrid w:val="0"/>
            </w:pPr>
          </w:p>
          <w:p w:rsidR="00C605C4" w:rsidRPr="00C605C4" w:rsidRDefault="00C605C4">
            <w:pPr>
              <w:snapToGrid w:val="0"/>
            </w:pPr>
            <w:r>
              <w:t>Telefonický kontakt, email: ..................................................................................................................</w:t>
            </w:r>
          </w:p>
          <w:p w:rsidR="00C605C4" w:rsidRDefault="00C605C4">
            <w:pPr>
              <w:snapToGrid w:val="0"/>
              <w:rPr>
                <w:b/>
              </w:rPr>
            </w:pPr>
          </w:p>
          <w:p w:rsidR="00C605C4" w:rsidRDefault="00C605C4">
            <w:pPr>
              <w:snapToGrid w:val="0"/>
              <w:rPr>
                <w:b/>
              </w:rPr>
            </w:pPr>
          </w:p>
          <w:p w:rsidR="00C102EA" w:rsidRDefault="00C102EA">
            <w:pPr>
              <w:snapToGrid w:val="0"/>
              <w:rPr>
                <w:b/>
              </w:rPr>
            </w:pPr>
            <w:r>
              <w:rPr>
                <w:b/>
              </w:rPr>
              <w:t>Meno, priezvisko, telefón a adresa osoby /inštitúcie/, ktorá má vybaviť pohreb</w:t>
            </w:r>
          </w:p>
          <w:p w:rsidR="00C102EA" w:rsidRDefault="00C102EA">
            <w:pPr>
              <w:snapToGrid w:val="0"/>
              <w:rPr>
                <w:b/>
              </w:rPr>
            </w:pPr>
          </w:p>
          <w:p w:rsidR="00C102EA" w:rsidRDefault="00C102EA">
            <w:pPr>
              <w:rPr>
                <w:b/>
              </w:rPr>
            </w:pPr>
            <w:r>
              <w:t>….........................................................................................................................................................</w:t>
            </w:r>
          </w:p>
          <w:p w:rsidR="00C102EA" w:rsidRDefault="00C102EA">
            <w:r>
              <w:rPr>
                <w:b/>
              </w:rPr>
              <w:t xml:space="preserve">Spôsob pohrebu: </w:t>
            </w:r>
            <w:r>
              <w:t>Uloženie do zeme -  na cintoríne v …...................................................................</w:t>
            </w:r>
          </w:p>
          <w:p w:rsidR="00C102EA" w:rsidRDefault="00C102EA">
            <w:pPr>
              <w:rPr>
                <w:b/>
                <w:bCs/>
              </w:rPr>
            </w:pPr>
            <w:r>
              <w:t xml:space="preserve">                              príp. spopolnenie – miesto uloženia urny ….........................................................</w:t>
            </w:r>
          </w:p>
          <w:p w:rsidR="00C605C4" w:rsidRDefault="00C605C4" w:rsidP="00C102EA">
            <w:pPr>
              <w:rPr>
                <w:b/>
                <w:bCs/>
              </w:rPr>
            </w:pPr>
          </w:p>
          <w:p w:rsidR="00C605C4" w:rsidRDefault="00C605C4" w:rsidP="00C102EA">
            <w:pPr>
              <w:rPr>
                <w:b/>
                <w:bCs/>
              </w:rPr>
            </w:pPr>
          </w:p>
          <w:p w:rsidR="00C605C4" w:rsidRDefault="00C605C4" w:rsidP="00C102EA">
            <w:pPr>
              <w:rPr>
                <w:b/>
              </w:rPr>
            </w:pPr>
          </w:p>
          <w:p w:rsidR="00C605C4" w:rsidRDefault="00C605C4" w:rsidP="00C102EA">
            <w:pPr>
              <w:rPr>
                <w:b/>
              </w:rPr>
            </w:pPr>
          </w:p>
          <w:p w:rsidR="00C605C4" w:rsidRDefault="00C605C4" w:rsidP="00C102EA">
            <w:pPr>
              <w:rPr>
                <w:b/>
              </w:rPr>
            </w:pPr>
          </w:p>
          <w:p w:rsidR="00C605C4" w:rsidRDefault="00C605C4" w:rsidP="00C102EA">
            <w:pPr>
              <w:rPr>
                <w:b/>
              </w:rPr>
            </w:pPr>
          </w:p>
          <w:p w:rsidR="00C605C4" w:rsidRDefault="00C605C4" w:rsidP="00C102EA">
            <w:pPr>
              <w:rPr>
                <w:b/>
              </w:rPr>
            </w:pPr>
          </w:p>
        </w:tc>
      </w:tr>
      <w:tr w:rsidR="0043069C" w:rsidTr="00564D4B">
        <w:trPr>
          <w:trHeight w:val="12680"/>
        </w:trPr>
        <w:tc>
          <w:tcPr>
            <w:tcW w:w="96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3069C" w:rsidRPr="00CA4A1E" w:rsidRDefault="0043069C">
            <w:pPr>
              <w:snapToGrid w:val="0"/>
              <w:rPr>
                <w:szCs w:val="24"/>
              </w:rPr>
            </w:pPr>
            <w:r w:rsidRPr="00CA4A1E">
              <w:rPr>
                <w:b/>
                <w:szCs w:val="24"/>
              </w:rPr>
              <w:lastRenderedPageBreak/>
              <w:t>Vyhlásenia žiadateľa, príp. súdom ustanoveného opatrovníka, zákonného zástupcu</w:t>
            </w:r>
          </w:p>
          <w:p w:rsidR="0043069C" w:rsidRPr="00CA4A1E" w:rsidRDefault="0043069C" w:rsidP="00564D4B">
            <w:pPr>
              <w:spacing w:line="276" w:lineRule="auto"/>
              <w:jc w:val="both"/>
              <w:rPr>
                <w:szCs w:val="24"/>
              </w:rPr>
            </w:pPr>
            <w:r w:rsidRPr="00CA4A1E">
              <w:rPr>
                <w:szCs w:val="24"/>
              </w:rPr>
              <w:t>1. Vyhlasujem, že všetky údaje v tejto žiadosti som uviedol podľa skutočnosti a som si vedomý dôsledkov uvedenia nepravdivých informácií.</w:t>
            </w:r>
          </w:p>
          <w:p w:rsidR="0043069C" w:rsidRPr="00CA4A1E" w:rsidRDefault="0043069C" w:rsidP="00564D4B">
            <w:pPr>
              <w:spacing w:line="276" w:lineRule="auto"/>
              <w:jc w:val="both"/>
              <w:rPr>
                <w:szCs w:val="24"/>
              </w:rPr>
            </w:pPr>
          </w:p>
          <w:p w:rsidR="001005EA" w:rsidRPr="000B1785" w:rsidRDefault="001005EA" w:rsidP="00564D4B">
            <w:pPr>
              <w:pStyle w:val="Zkladntext10pt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B1785">
              <w:rPr>
                <w:rFonts w:ascii="Times New Roman" w:hAnsi="Times New Roman"/>
                <w:b/>
                <w:sz w:val="24"/>
                <w:szCs w:val="24"/>
              </w:rPr>
              <w:t>Informovanie o spracúvaní osobných údajov</w:t>
            </w:r>
          </w:p>
          <w:p w:rsidR="001005EA" w:rsidRPr="000B1785" w:rsidRDefault="001005EA" w:rsidP="00564D4B">
            <w:pPr>
              <w:pStyle w:val="Zkladntext10pt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178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 Zariadenie pre seniorov </w:t>
            </w:r>
            <w:r w:rsidR="00C605C4">
              <w:rPr>
                <w:rFonts w:ascii="Times New Roman" w:hAnsi="Times New Roman"/>
                <w:color w:val="000000"/>
                <w:sz w:val="24"/>
                <w:szCs w:val="24"/>
              </w:rPr>
              <w:t>VIVIEN</w:t>
            </w:r>
            <w:r w:rsidRPr="000B178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(ďalej len „prevádzkovateľ“) informuje dotknutú osobu v súlade s § 19 zákona č. 18/2018 Z. z. o ochrane osobných údajov a o zmene a doplnení niektorých zákonov (ďalej len „zákon“), že jej osobné údaje (ďalej len: „osobné údaje“) bude spracúvať v súlade s týmto zákonom za účelom poskytovania sociálnej služby (ďalej len „účel“) na právnom základe zákona č. 448/2008 </w:t>
            </w:r>
            <w:proofErr w:type="spellStart"/>
            <w:r w:rsidRPr="000B1785">
              <w:rPr>
                <w:rFonts w:ascii="Times New Roman" w:hAnsi="Times New Roman"/>
                <w:color w:val="000000"/>
                <w:sz w:val="24"/>
                <w:szCs w:val="24"/>
              </w:rPr>
              <w:t>Z.z</w:t>
            </w:r>
            <w:proofErr w:type="spellEnd"/>
            <w:r w:rsidRPr="000B1785">
              <w:rPr>
                <w:rFonts w:ascii="Times New Roman" w:hAnsi="Times New Roman"/>
                <w:color w:val="000000"/>
                <w:sz w:val="24"/>
                <w:szCs w:val="24"/>
              </w:rPr>
              <w:t>. v znení neskorších predpisov.</w:t>
            </w:r>
          </w:p>
          <w:p w:rsidR="001005EA" w:rsidRPr="00CA4A1E" w:rsidRDefault="001005EA" w:rsidP="00564D4B">
            <w:pPr>
              <w:spacing w:line="276" w:lineRule="auto"/>
              <w:jc w:val="both"/>
              <w:rPr>
                <w:color w:val="000000"/>
                <w:szCs w:val="24"/>
              </w:rPr>
            </w:pPr>
            <w:r w:rsidRPr="00CA4A1E">
              <w:rPr>
                <w:color w:val="000000"/>
                <w:szCs w:val="24"/>
              </w:rPr>
              <w:t xml:space="preserve">Osobné údaje budú spracúvané iba počas doby trvania účelu a v rozsahu nevyhnutnom na jeho splnenie. Po skončení účelu spracúvania budú záznamy s osobnými údajmi vymazané z elektronických médií a dokumenty s osobnými údajmi v listinnej forme budú zlikvidované s výnimkou tých, ktoré musia byť v súlade s platnou legislatívou Slovenskej republiky naďalej uchovávané počas trvania úložnej doby; po jej uplynutí budú tiež zlikvidované. </w:t>
            </w:r>
          </w:p>
          <w:p w:rsidR="001005EA" w:rsidRPr="00CA4A1E" w:rsidRDefault="001005EA" w:rsidP="00564D4B">
            <w:pPr>
              <w:tabs>
                <w:tab w:val="left" w:pos="180"/>
              </w:tabs>
              <w:spacing w:line="276" w:lineRule="auto"/>
              <w:jc w:val="both"/>
              <w:rPr>
                <w:color w:val="000000"/>
                <w:szCs w:val="24"/>
              </w:rPr>
            </w:pPr>
          </w:p>
          <w:p w:rsidR="001005EA" w:rsidRPr="00CA4A1E" w:rsidRDefault="001005EA" w:rsidP="00564D4B">
            <w:pPr>
              <w:tabs>
                <w:tab w:val="left" w:pos="180"/>
              </w:tabs>
              <w:spacing w:line="276" w:lineRule="auto"/>
              <w:jc w:val="both"/>
              <w:rPr>
                <w:color w:val="000000"/>
                <w:szCs w:val="24"/>
              </w:rPr>
            </w:pPr>
            <w:r w:rsidRPr="00CA4A1E">
              <w:rPr>
                <w:color w:val="000000"/>
                <w:szCs w:val="24"/>
              </w:rPr>
              <w:t>Osobné údaje nebudú sprístupňované alebo poskytované iným subjektom, s výnimkou prijímateľov v súlade s platnou legislatívou Slovenskej republiky a prípadov zbavenia mlčanlivosti podľa § 79 ods. 3. zákona.</w:t>
            </w:r>
          </w:p>
          <w:p w:rsidR="001005EA" w:rsidRPr="00CA4A1E" w:rsidRDefault="001005EA" w:rsidP="00564D4B">
            <w:pPr>
              <w:tabs>
                <w:tab w:val="num" w:pos="180"/>
              </w:tabs>
              <w:spacing w:line="276" w:lineRule="auto"/>
              <w:jc w:val="both"/>
              <w:rPr>
                <w:color w:val="000000"/>
                <w:szCs w:val="24"/>
              </w:rPr>
            </w:pPr>
          </w:p>
          <w:p w:rsidR="001005EA" w:rsidRPr="00CA4A1E" w:rsidRDefault="001005EA" w:rsidP="00564D4B">
            <w:pPr>
              <w:tabs>
                <w:tab w:val="num" w:pos="180"/>
              </w:tabs>
              <w:spacing w:line="276" w:lineRule="auto"/>
              <w:jc w:val="both"/>
              <w:rPr>
                <w:color w:val="000000"/>
                <w:szCs w:val="24"/>
              </w:rPr>
            </w:pPr>
            <w:r w:rsidRPr="00CA4A1E">
              <w:rPr>
                <w:color w:val="000000"/>
                <w:szCs w:val="24"/>
              </w:rPr>
              <w:t xml:space="preserve">Dotknutá osoba má voči prevádzkovateľovi právo požadovať prístup k osobným údajom a namietať voči ich spracúvaniu, na ich opravu, výmaz, obmedzenie spracúvania a podať návrh na začatie konania podľa §100 zákona. </w:t>
            </w:r>
          </w:p>
          <w:p w:rsidR="001005EA" w:rsidRPr="00CA4A1E" w:rsidRDefault="001005EA" w:rsidP="00564D4B">
            <w:pPr>
              <w:tabs>
                <w:tab w:val="num" w:pos="180"/>
              </w:tabs>
              <w:spacing w:line="276" w:lineRule="auto"/>
              <w:jc w:val="both"/>
              <w:rPr>
                <w:szCs w:val="24"/>
              </w:rPr>
            </w:pPr>
          </w:p>
          <w:p w:rsidR="00CA4A1E" w:rsidRPr="00CA4A1E" w:rsidRDefault="001005EA" w:rsidP="00564D4B">
            <w:pPr>
              <w:tabs>
                <w:tab w:val="num" w:pos="180"/>
              </w:tabs>
              <w:spacing w:line="276" w:lineRule="auto"/>
              <w:jc w:val="both"/>
              <w:rPr>
                <w:szCs w:val="24"/>
              </w:rPr>
            </w:pPr>
            <w:r w:rsidRPr="00CA4A1E">
              <w:rPr>
                <w:szCs w:val="24"/>
              </w:rPr>
              <w:t>Svojím podpisom potvrdzujem, že informácii o spracúvaní mojich o</w:t>
            </w:r>
            <w:r w:rsidR="004720EF" w:rsidRPr="00CA4A1E">
              <w:rPr>
                <w:szCs w:val="24"/>
              </w:rPr>
              <w:t>sobných údajov som porozumel/a.</w:t>
            </w:r>
          </w:p>
          <w:p w:rsidR="00CA4A1E" w:rsidRDefault="00CA4A1E">
            <w:pPr>
              <w:snapToGrid w:val="0"/>
            </w:pPr>
          </w:p>
          <w:p w:rsidR="00564D4B" w:rsidRDefault="00564D4B">
            <w:pPr>
              <w:snapToGrid w:val="0"/>
            </w:pPr>
          </w:p>
          <w:p w:rsidR="0005275B" w:rsidRDefault="001005EA" w:rsidP="001005EA">
            <w:pPr>
              <w:rPr>
                <w:sz w:val="22"/>
                <w:szCs w:val="22"/>
              </w:rPr>
            </w:pPr>
            <w:r w:rsidRPr="001005EA">
              <w:rPr>
                <w:sz w:val="22"/>
                <w:szCs w:val="22"/>
              </w:rPr>
              <w:t>V …............................</w:t>
            </w:r>
            <w:r w:rsidR="0005275B">
              <w:rPr>
                <w:sz w:val="22"/>
                <w:szCs w:val="22"/>
              </w:rPr>
              <w:t>........................</w:t>
            </w:r>
            <w:r w:rsidRPr="001005EA">
              <w:rPr>
                <w:sz w:val="22"/>
                <w:szCs w:val="22"/>
              </w:rPr>
              <w:t xml:space="preserve">,   dňa..............................  </w:t>
            </w:r>
          </w:p>
          <w:p w:rsidR="00CA4A1E" w:rsidRDefault="001005EA" w:rsidP="001005EA">
            <w:pPr>
              <w:rPr>
                <w:sz w:val="22"/>
                <w:szCs w:val="22"/>
              </w:rPr>
            </w:pPr>
            <w:r w:rsidRPr="001005EA">
              <w:rPr>
                <w:sz w:val="22"/>
                <w:szCs w:val="22"/>
              </w:rPr>
              <w:t xml:space="preserve">  </w:t>
            </w:r>
          </w:p>
          <w:p w:rsidR="00C102EA" w:rsidRPr="001005EA" w:rsidRDefault="00C102EA" w:rsidP="00C102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                                           ...................................................................</w:t>
            </w:r>
          </w:p>
          <w:p w:rsidR="00564D4B" w:rsidRDefault="00C102EA" w:rsidP="00C102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                                                      </w:t>
            </w:r>
            <w:r w:rsidR="00564D4B">
              <w:rPr>
                <w:sz w:val="22"/>
                <w:szCs w:val="22"/>
              </w:rPr>
              <w:t xml:space="preserve">      </w:t>
            </w:r>
            <w:r>
              <w:rPr>
                <w:sz w:val="22"/>
                <w:szCs w:val="22"/>
              </w:rPr>
              <w:t xml:space="preserve"> </w:t>
            </w:r>
            <w:r w:rsidRPr="001005EA">
              <w:rPr>
                <w:sz w:val="22"/>
                <w:szCs w:val="22"/>
              </w:rPr>
              <w:t>podpis</w:t>
            </w:r>
            <w:r>
              <w:rPr>
                <w:sz w:val="22"/>
                <w:szCs w:val="22"/>
              </w:rPr>
              <w:t xml:space="preserve"> </w:t>
            </w:r>
            <w:r w:rsidR="00564D4B">
              <w:rPr>
                <w:sz w:val="22"/>
                <w:szCs w:val="22"/>
              </w:rPr>
              <w:t xml:space="preserve">žiadateľa </w:t>
            </w:r>
          </w:p>
          <w:p w:rsidR="00C102EA" w:rsidRDefault="00564D4B" w:rsidP="00C102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                                                 o poskytovanie</w:t>
            </w:r>
            <w:r w:rsidR="00C102EA"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</w:rPr>
              <w:t>sociálnej služby</w:t>
            </w:r>
            <w:r w:rsidR="00C102EA">
              <w:rPr>
                <w:sz w:val="22"/>
                <w:szCs w:val="22"/>
              </w:rPr>
              <w:t xml:space="preserve">                      </w:t>
            </w:r>
          </w:p>
          <w:p w:rsidR="00C102EA" w:rsidRDefault="00C102EA" w:rsidP="00C102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...................................................................                </w:t>
            </w:r>
            <w:r w:rsidR="00564D4B">
              <w:rPr>
                <w:sz w:val="22"/>
                <w:szCs w:val="22"/>
              </w:rPr>
              <w:t xml:space="preserve">                    </w:t>
            </w:r>
            <w:r>
              <w:rPr>
                <w:sz w:val="22"/>
                <w:szCs w:val="22"/>
              </w:rPr>
              <w:t xml:space="preserve"> </w:t>
            </w:r>
          </w:p>
          <w:p w:rsidR="00C102EA" w:rsidRDefault="00C102EA" w:rsidP="001005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</w:t>
            </w:r>
            <w:r w:rsidR="00564D4B">
              <w:rPr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 xml:space="preserve">  </w:t>
            </w:r>
            <w:r w:rsidRPr="001005EA">
              <w:rPr>
                <w:sz w:val="22"/>
                <w:szCs w:val="22"/>
              </w:rPr>
              <w:t>podpis fyzickej osoby</w:t>
            </w:r>
            <w:r>
              <w:rPr>
                <w:sz w:val="22"/>
                <w:szCs w:val="22"/>
              </w:rPr>
              <w:t xml:space="preserve"> </w:t>
            </w:r>
          </w:p>
          <w:p w:rsidR="00C102EA" w:rsidRDefault="00564D4B" w:rsidP="001005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C102EA" w:rsidRPr="001005EA">
              <w:rPr>
                <w:sz w:val="22"/>
                <w:szCs w:val="22"/>
              </w:rPr>
              <w:t>príp. súdom ustanoveného opatrovník</w:t>
            </w:r>
          </w:p>
          <w:p w:rsidR="001005EA" w:rsidRPr="001005EA" w:rsidRDefault="001005EA" w:rsidP="001005EA">
            <w:pPr>
              <w:rPr>
                <w:sz w:val="22"/>
                <w:szCs w:val="22"/>
              </w:rPr>
            </w:pPr>
            <w:r w:rsidRPr="001005EA">
              <w:rPr>
                <w:sz w:val="22"/>
                <w:szCs w:val="22"/>
              </w:rPr>
              <w:t xml:space="preserve"> </w:t>
            </w:r>
            <w:r w:rsidR="00C102EA">
              <w:rPr>
                <w:sz w:val="22"/>
                <w:szCs w:val="22"/>
              </w:rPr>
              <w:t xml:space="preserve">                                                                    </w:t>
            </w:r>
            <w:r w:rsidR="0005275B">
              <w:rPr>
                <w:sz w:val="22"/>
                <w:szCs w:val="22"/>
              </w:rPr>
              <w:t xml:space="preserve">   </w:t>
            </w:r>
            <w:r w:rsidR="00564D4B">
              <w:rPr>
                <w:sz w:val="22"/>
                <w:szCs w:val="22"/>
              </w:rPr>
              <w:t xml:space="preserve">                                ...</w:t>
            </w:r>
            <w:r w:rsidR="0005275B">
              <w:rPr>
                <w:sz w:val="22"/>
                <w:szCs w:val="22"/>
              </w:rPr>
              <w:t>..............................................................</w:t>
            </w:r>
            <w:r w:rsidR="00EF7FA8">
              <w:rPr>
                <w:sz w:val="22"/>
                <w:szCs w:val="22"/>
              </w:rPr>
              <w:t>..</w:t>
            </w:r>
          </w:p>
          <w:p w:rsidR="009F57DE" w:rsidRDefault="009F57DE" w:rsidP="001005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</w:t>
            </w:r>
            <w:r w:rsidR="00C102EA">
              <w:rPr>
                <w:sz w:val="22"/>
                <w:szCs w:val="22"/>
              </w:rPr>
              <w:t xml:space="preserve">                                    </w:t>
            </w:r>
            <w:r w:rsidR="0005275B">
              <w:rPr>
                <w:sz w:val="22"/>
                <w:szCs w:val="22"/>
              </w:rPr>
              <w:t xml:space="preserve">             </w:t>
            </w:r>
            <w:r>
              <w:rPr>
                <w:sz w:val="22"/>
                <w:szCs w:val="22"/>
              </w:rPr>
              <w:t xml:space="preserve">                                             </w:t>
            </w:r>
            <w:r w:rsidR="00EF7FA8">
              <w:rPr>
                <w:sz w:val="22"/>
                <w:szCs w:val="22"/>
              </w:rPr>
              <w:t xml:space="preserve">  </w:t>
            </w:r>
            <w:r w:rsidR="00C102EA">
              <w:rPr>
                <w:sz w:val="22"/>
                <w:szCs w:val="22"/>
              </w:rPr>
              <w:t xml:space="preserve"> </w:t>
            </w:r>
            <w:r w:rsidR="0005275B" w:rsidRPr="001005EA">
              <w:rPr>
                <w:sz w:val="22"/>
                <w:szCs w:val="22"/>
              </w:rPr>
              <w:t>podpis</w:t>
            </w:r>
            <w:r w:rsidR="00F37F5C">
              <w:rPr>
                <w:sz w:val="22"/>
                <w:szCs w:val="22"/>
              </w:rPr>
              <w:t xml:space="preserve"> kontaktnej osoby/</w:t>
            </w:r>
            <w:r>
              <w:rPr>
                <w:sz w:val="22"/>
                <w:szCs w:val="22"/>
              </w:rPr>
              <w:t xml:space="preserve">                         </w:t>
            </w:r>
          </w:p>
          <w:p w:rsidR="0005275B" w:rsidRDefault="00C102EA" w:rsidP="009F57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         </w:t>
            </w:r>
            <w:r w:rsidR="009F57DE">
              <w:rPr>
                <w:sz w:val="22"/>
                <w:szCs w:val="22"/>
              </w:rPr>
              <w:t xml:space="preserve">                    </w:t>
            </w:r>
            <w:r>
              <w:rPr>
                <w:sz w:val="22"/>
                <w:szCs w:val="22"/>
              </w:rPr>
              <w:t xml:space="preserve">                             </w:t>
            </w:r>
            <w:r w:rsidR="004720EF">
              <w:rPr>
                <w:sz w:val="22"/>
                <w:szCs w:val="22"/>
              </w:rPr>
              <w:t>platiteľa</w:t>
            </w:r>
            <w:r w:rsidR="009F57DE">
              <w:rPr>
                <w:sz w:val="22"/>
                <w:szCs w:val="22"/>
              </w:rPr>
              <w:t xml:space="preserve"> časti úhrady                                                                                                                                </w:t>
            </w:r>
          </w:p>
          <w:p w:rsidR="008724DE" w:rsidRDefault="00F816E4" w:rsidP="00C102EA">
            <w:pPr>
              <w:jc w:val="both"/>
            </w:pPr>
            <w:r>
              <w:rPr>
                <w:sz w:val="22"/>
                <w:szCs w:val="22"/>
              </w:rPr>
              <w:t xml:space="preserve">    </w:t>
            </w:r>
          </w:p>
        </w:tc>
      </w:tr>
    </w:tbl>
    <w:p w:rsidR="0043069C" w:rsidRDefault="00B9355E" w:rsidP="00B9355E">
      <w:pPr>
        <w:jc w:val="both"/>
      </w:pPr>
      <w:r>
        <w:rPr>
          <w:rFonts w:ascii="Arial" w:hAnsi="Arial" w:cs="Arial"/>
          <w:b/>
          <w:sz w:val="20"/>
        </w:rPr>
        <w:t xml:space="preserve">Doklady k žiadosti: </w:t>
      </w:r>
      <w:r>
        <w:rPr>
          <w:rFonts w:ascii="Arial" w:hAnsi="Arial" w:cs="Arial"/>
          <w:sz w:val="20"/>
        </w:rPr>
        <w:t>Právoplatné rozhodnutie o odkázanosti na sociálnu službu spolu s Posudkom o odkázanosti na sociálnu službu alebo Integrovaný posudok</w:t>
      </w:r>
      <w:bookmarkStart w:id="0" w:name="_GoBack"/>
      <w:bookmarkEnd w:id="0"/>
    </w:p>
    <w:sectPr w:rsidR="0043069C">
      <w:headerReference w:type="default" r:id="rId7"/>
      <w:footerReference w:type="default" r:id="rId8"/>
      <w:pgSz w:w="11906" w:h="16838"/>
      <w:pgMar w:top="1020" w:right="1134" w:bottom="102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2F75" w:rsidRDefault="004C2F75" w:rsidP="0052011F">
      <w:r>
        <w:separator/>
      </w:r>
    </w:p>
  </w:endnote>
  <w:endnote w:type="continuationSeparator" w:id="0">
    <w:p w:rsidR="004C2F75" w:rsidRDefault="004C2F75" w:rsidP="00520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</w:font>
  <w:font w:name="StarSymbol">
    <w:altName w:val="Arial Unicode MS"/>
    <w:charset w:val="8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2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T 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6397" w:rsidRDefault="00146397" w:rsidP="00146397">
    <w:pPr>
      <w:pStyle w:val="Hlavika"/>
      <w:pBdr>
        <w:bottom w:val="single" w:sz="12" w:space="1" w:color="auto"/>
      </w:pBdr>
    </w:pPr>
  </w:p>
  <w:p w:rsidR="00146397" w:rsidRPr="008C0ED5" w:rsidRDefault="00146397" w:rsidP="00146397">
    <w:pPr>
      <w:pStyle w:val="Hlavika"/>
    </w:pPr>
    <w:r w:rsidRPr="008C0ED5">
      <w:t xml:space="preserve">SENIOR RESORT VIVIEN, </w:t>
    </w:r>
    <w:proofErr w:type="spellStart"/>
    <w:r w:rsidRPr="008C0ED5">
      <w:t>o.z</w:t>
    </w:r>
    <w:proofErr w:type="spellEnd"/>
    <w:r w:rsidRPr="008C0ED5">
      <w:t xml:space="preserve">. </w:t>
    </w:r>
  </w:p>
  <w:p w:rsidR="00146397" w:rsidRPr="008C0ED5" w:rsidRDefault="00146397" w:rsidP="00146397">
    <w:pPr>
      <w:pStyle w:val="Hlavika"/>
    </w:pPr>
    <w:r w:rsidRPr="008C0ED5">
      <w:t>Sídlo: Puškinova 700/90, 924 01 Galanta</w:t>
    </w:r>
  </w:p>
  <w:p w:rsidR="00146397" w:rsidRPr="008C0ED5" w:rsidRDefault="00146397" w:rsidP="00146397">
    <w:pPr>
      <w:pStyle w:val="Hlavika"/>
    </w:pPr>
    <w:r w:rsidRPr="008C0ED5">
      <w:t>IČO: 42395771</w:t>
    </w:r>
  </w:p>
  <w:p w:rsidR="00146397" w:rsidRDefault="0014639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2F75" w:rsidRDefault="004C2F75" w:rsidP="0052011F">
      <w:r>
        <w:separator/>
      </w:r>
    </w:p>
  </w:footnote>
  <w:footnote w:type="continuationSeparator" w:id="0">
    <w:p w:rsidR="004C2F75" w:rsidRDefault="004C2F75" w:rsidP="005201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011F" w:rsidRPr="00C07DD1" w:rsidRDefault="002C00B8" w:rsidP="00C07DD1">
    <w:pPr>
      <w:pStyle w:val="Hlavika"/>
    </w:pPr>
    <w:r>
      <w:rPr>
        <w:noProof/>
      </w:rPr>
      <w:drawing>
        <wp:inline distT="0" distB="0" distL="0" distR="0" wp14:anchorId="16E92BD5" wp14:editId="0A433D09">
          <wp:extent cx="2532401" cy="485775"/>
          <wp:effectExtent l="0" t="0" r="1270" b="0"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47249" cy="4886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571409D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Wingdings"/>
        <w:color w:val="000000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Wingdings"/>
        <w:color w:val="000000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Wingdings"/>
        <w:color w:val="000000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  <w:sz w:val="18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Star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Star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Wingding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Star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Star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Star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StarSymbol"/>
        <w:sz w:val="18"/>
      </w:rPr>
    </w:lvl>
  </w:abstractNum>
  <w:abstractNum w:abstractNumId="4" w15:restartNumberingAfterBreak="0">
    <w:nsid w:val="5AE716EB"/>
    <w:multiLevelType w:val="hybridMultilevel"/>
    <w:tmpl w:val="E658444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CB3A5B"/>
    <w:multiLevelType w:val="hybridMultilevel"/>
    <w:tmpl w:val="E1B0B62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defaultTabStop w:val="709"/>
  <w:hyphenationZone w:val="425"/>
  <w:defaultTableStyle w:val="Norm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FDE"/>
    <w:rsid w:val="0005275B"/>
    <w:rsid w:val="000B1785"/>
    <w:rsid w:val="000C2E0F"/>
    <w:rsid w:val="001005EA"/>
    <w:rsid w:val="00146397"/>
    <w:rsid w:val="00182213"/>
    <w:rsid w:val="00292DB3"/>
    <w:rsid w:val="002A6AD6"/>
    <w:rsid w:val="002C00B8"/>
    <w:rsid w:val="002E1F88"/>
    <w:rsid w:val="003C4635"/>
    <w:rsid w:val="0043069C"/>
    <w:rsid w:val="0043672E"/>
    <w:rsid w:val="004720EF"/>
    <w:rsid w:val="0048228E"/>
    <w:rsid w:val="004C2F75"/>
    <w:rsid w:val="004E060B"/>
    <w:rsid w:val="0052011F"/>
    <w:rsid w:val="00564D4B"/>
    <w:rsid w:val="005A6356"/>
    <w:rsid w:val="005D4E2A"/>
    <w:rsid w:val="00624264"/>
    <w:rsid w:val="00673E11"/>
    <w:rsid w:val="006B3FDE"/>
    <w:rsid w:val="007E08FA"/>
    <w:rsid w:val="008120B0"/>
    <w:rsid w:val="00854581"/>
    <w:rsid w:val="008677DF"/>
    <w:rsid w:val="008724DE"/>
    <w:rsid w:val="0087391B"/>
    <w:rsid w:val="008761D7"/>
    <w:rsid w:val="0089092F"/>
    <w:rsid w:val="00931213"/>
    <w:rsid w:val="00996816"/>
    <w:rsid w:val="009F57DE"/>
    <w:rsid w:val="00A015E0"/>
    <w:rsid w:val="00A26966"/>
    <w:rsid w:val="00A3634D"/>
    <w:rsid w:val="00A8682A"/>
    <w:rsid w:val="00A874A5"/>
    <w:rsid w:val="00B00159"/>
    <w:rsid w:val="00B201B4"/>
    <w:rsid w:val="00B715D6"/>
    <w:rsid w:val="00B86978"/>
    <w:rsid w:val="00B9355E"/>
    <w:rsid w:val="00BD7B3F"/>
    <w:rsid w:val="00BF450F"/>
    <w:rsid w:val="00BF6901"/>
    <w:rsid w:val="00C07DD1"/>
    <w:rsid w:val="00C102EA"/>
    <w:rsid w:val="00C10AE8"/>
    <w:rsid w:val="00C40D32"/>
    <w:rsid w:val="00C605C4"/>
    <w:rsid w:val="00CA4A1E"/>
    <w:rsid w:val="00CB2532"/>
    <w:rsid w:val="00CC4855"/>
    <w:rsid w:val="00CC522C"/>
    <w:rsid w:val="00CE78D8"/>
    <w:rsid w:val="00D168AF"/>
    <w:rsid w:val="00DA5FE8"/>
    <w:rsid w:val="00DD0178"/>
    <w:rsid w:val="00DD513F"/>
    <w:rsid w:val="00DE09C9"/>
    <w:rsid w:val="00EC2313"/>
    <w:rsid w:val="00EE2025"/>
    <w:rsid w:val="00EF7FA8"/>
    <w:rsid w:val="00F007AD"/>
    <w:rsid w:val="00F37F5C"/>
    <w:rsid w:val="00F806E3"/>
    <w:rsid w:val="00F816E4"/>
    <w:rsid w:val="00F956CE"/>
    <w:rsid w:val="00FB0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0364AD7"/>
  <w15:docId w15:val="{DA16033F-F573-4FA2-9C55-57793B18B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widowControl w:val="0"/>
      <w:suppressAutoHyphens/>
      <w:overflowPunct w:val="0"/>
      <w:autoSpaceDE w:val="0"/>
      <w:textAlignment w:val="baseline"/>
    </w:pPr>
    <w:rPr>
      <w:kern w:val="1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C07DD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4">
    <w:name w:val="heading 4"/>
    <w:basedOn w:val="Normlny"/>
    <w:next w:val="Normlny"/>
    <w:qFormat/>
    <w:pPr>
      <w:keepNext/>
      <w:numPr>
        <w:ilvl w:val="3"/>
        <w:numId w:val="1"/>
      </w:numPr>
      <w:jc w:val="center"/>
      <w:outlineLvl w:val="3"/>
    </w:pPr>
    <w:rPr>
      <w:sz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/>
      <w:color w:val="000000"/>
    </w:rPr>
  </w:style>
  <w:style w:type="character" w:customStyle="1" w:styleId="WW8Num2z1">
    <w:name w:val="WW8Num2z1"/>
    <w:rPr>
      <w:rFonts w:ascii="OpenSymbol" w:hAnsi="OpenSymbol" w:cs="OpenSymbol"/>
      <w:sz w:val="18"/>
    </w:rPr>
  </w:style>
  <w:style w:type="character" w:customStyle="1" w:styleId="WW8Num3z0">
    <w:name w:val="WW8Num3z0"/>
    <w:rPr>
      <w:rFonts w:ascii="Wingdings" w:hAnsi="Wingdings" w:cs="Wingdings"/>
    </w:rPr>
  </w:style>
  <w:style w:type="character" w:customStyle="1" w:styleId="WW8Num3z1">
    <w:name w:val="WW8Num3z1"/>
    <w:rPr>
      <w:rFonts w:ascii="OpenSymbol" w:hAnsi="OpenSymbol" w:cs="StarSymbol"/>
      <w:sz w:val="18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Predvolenpsmoodseku5">
    <w:name w:val="Predvolené písmo odseku5"/>
  </w:style>
  <w:style w:type="character" w:customStyle="1" w:styleId="WW-Absatz-Standardschriftart111111111111111111">
    <w:name w:val="WW-Absatz-Standardschriftart111111111111111111"/>
  </w:style>
  <w:style w:type="character" w:customStyle="1" w:styleId="Predvolenpsmoodseku4">
    <w:name w:val="Predvolené písmo odseku4"/>
  </w:style>
  <w:style w:type="character" w:customStyle="1" w:styleId="Predvolenpsmoodseku3">
    <w:name w:val="Predvolené písmo odseku3"/>
  </w:style>
  <w:style w:type="character" w:customStyle="1" w:styleId="Predvolenpsmoodseku2">
    <w:name w:val="Predvolené písmo odseku2"/>
  </w:style>
  <w:style w:type="character" w:customStyle="1" w:styleId="WW8Num4z0">
    <w:name w:val="WW8Num4z0"/>
    <w:rPr>
      <w:rFonts w:ascii="Wingdings" w:hAnsi="Wingdings" w:cs="Wingdings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6z0">
    <w:name w:val="WW8Num6z0"/>
    <w:rPr>
      <w:rFonts w:ascii="Wingdings" w:hAnsi="Wingdings" w:cs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St2z0">
    <w:name w:val="WW8NumSt2z0"/>
    <w:rPr>
      <w:rFonts w:ascii="Symbol" w:hAnsi="Symbol" w:cs="Symbol"/>
    </w:rPr>
  </w:style>
  <w:style w:type="character" w:customStyle="1" w:styleId="WW8NumSt3z0">
    <w:name w:val="WW8NumSt3z0"/>
    <w:rPr>
      <w:rFonts w:ascii="Symbol" w:hAnsi="Symbol" w:cs="Symbol"/>
    </w:rPr>
  </w:style>
  <w:style w:type="character" w:customStyle="1" w:styleId="WW8NumSt4z0">
    <w:name w:val="WW8NumSt4z0"/>
    <w:rPr>
      <w:rFonts w:ascii="Symbol" w:hAnsi="Symbol" w:cs="Symbol"/>
    </w:rPr>
  </w:style>
  <w:style w:type="character" w:customStyle="1" w:styleId="WW8NumSt5z0">
    <w:name w:val="WW8NumSt5z0"/>
    <w:rPr>
      <w:rFonts w:ascii="Symbol" w:hAnsi="Symbol" w:cs="Symbol"/>
    </w:rPr>
  </w:style>
  <w:style w:type="character" w:customStyle="1" w:styleId="WW8NumSt6z0">
    <w:name w:val="WW8NumSt6z0"/>
    <w:rPr>
      <w:rFonts w:ascii="Symbol" w:hAnsi="Symbol" w:cs="Symbol"/>
    </w:rPr>
  </w:style>
  <w:style w:type="character" w:customStyle="1" w:styleId="WW8NumSt7z0">
    <w:name w:val="WW8NumSt7z0"/>
    <w:rPr>
      <w:rFonts w:ascii="Symbol" w:hAnsi="Symbol" w:cs="Symbol"/>
    </w:rPr>
  </w:style>
  <w:style w:type="character" w:customStyle="1" w:styleId="WW8NumSt8z0">
    <w:name w:val="WW8NumSt8z0"/>
    <w:rPr>
      <w:rFonts w:ascii="Symbol" w:hAnsi="Symbol" w:cs="Symbol"/>
    </w:rPr>
  </w:style>
  <w:style w:type="character" w:customStyle="1" w:styleId="WW8NumSt9z0">
    <w:name w:val="WW8NumSt9z0"/>
    <w:rPr>
      <w:rFonts w:ascii="Symbol" w:hAnsi="Symbol" w:cs="Symbol"/>
    </w:rPr>
  </w:style>
  <w:style w:type="character" w:customStyle="1" w:styleId="WW8NumSt10z0">
    <w:name w:val="WW8NumSt10z0"/>
    <w:rPr>
      <w:rFonts w:ascii="Symbol" w:hAnsi="Symbol" w:cs="Symbol"/>
    </w:rPr>
  </w:style>
  <w:style w:type="character" w:customStyle="1" w:styleId="Predvolenpsmoodseku1">
    <w:name w:val="Predvolené písmo odseku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Symbolypreslovanie">
    <w:name w:val="Symboly pre ?íslovanie"/>
  </w:style>
  <w:style w:type="character" w:customStyle="1" w:styleId="Odrky">
    <w:name w:val="Odrážky"/>
    <w:rPr>
      <w:rFonts w:ascii="StarSymbol" w:hAnsi="StarSymbol" w:cs="StarSymbol"/>
      <w:sz w:val="18"/>
    </w:rPr>
  </w:style>
  <w:style w:type="character" w:customStyle="1" w:styleId="WW-Symbolypreslovanie">
    <w:name w:val="WW-Symboly pre ?íslovanie"/>
  </w:style>
  <w:style w:type="character" w:customStyle="1" w:styleId="WW-Symbolypreslovanie1">
    <w:name w:val="WW-Symboly pre ?íslovanie1"/>
  </w:style>
  <w:style w:type="character" w:customStyle="1" w:styleId="WW-Symbolypreslovanie12">
    <w:name w:val="WW-Symboly pre ?íslovanie12"/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hAnsi="Arial" w:cs="Arial"/>
      <w:sz w:val="28"/>
    </w:rPr>
  </w:style>
  <w:style w:type="paragraph" w:styleId="Zkladntext">
    <w:name w:val="Body Text"/>
    <w:basedOn w:val="Normlny"/>
    <w:pPr>
      <w:spacing w:after="120"/>
    </w:pPr>
  </w:style>
  <w:style w:type="paragraph" w:styleId="Zoznam">
    <w:name w:val="List"/>
    <w:basedOn w:val="Zkladntext"/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Normlny"/>
    <w:pPr>
      <w:suppressLineNumbers/>
    </w:pPr>
  </w:style>
  <w:style w:type="paragraph" w:customStyle="1" w:styleId="Popisok">
    <w:name w:val="Popisok"/>
    <w:basedOn w:val="Normlny"/>
    <w:pPr>
      <w:suppressLineNumbers/>
      <w:spacing w:before="120" w:after="120"/>
    </w:pPr>
    <w:rPr>
      <w:i/>
    </w:rPr>
  </w:style>
  <w:style w:type="paragraph" w:customStyle="1" w:styleId="WW-Nadpis">
    <w:name w:val="WW-Nadpis"/>
    <w:basedOn w:val="Nadpis"/>
    <w:next w:val="Podtitul"/>
  </w:style>
  <w:style w:type="paragraph" w:styleId="Podtitul">
    <w:name w:val="Subtitle"/>
    <w:basedOn w:val="Nadpis"/>
    <w:next w:val="Zkladntext"/>
    <w:qFormat/>
    <w:pPr>
      <w:jc w:val="center"/>
    </w:pPr>
    <w:rPr>
      <w:i/>
    </w:rPr>
  </w:style>
  <w:style w:type="paragraph" w:customStyle="1" w:styleId="Obsahtabuky">
    <w:name w:val="Obsah tabu?ky"/>
    <w:basedOn w:val="Normlny"/>
    <w:pPr>
      <w:suppressLineNumbers/>
    </w:pPr>
  </w:style>
  <w:style w:type="paragraph" w:customStyle="1" w:styleId="Nadpistabuky">
    <w:name w:val="Nadpis tabu?ky"/>
    <w:basedOn w:val="Obsahtabuky"/>
    <w:pPr>
      <w:jc w:val="center"/>
    </w:pPr>
    <w:rPr>
      <w:b/>
    </w:rPr>
  </w:style>
  <w:style w:type="paragraph" w:customStyle="1" w:styleId="WW-Obsahtabuky">
    <w:name w:val="WW-Obsah tabu?ky"/>
    <w:basedOn w:val="Normlny"/>
    <w:pPr>
      <w:suppressLineNumbers/>
    </w:pPr>
  </w:style>
  <w:style w:type="paragraph" w:customStyle="1" w:styleId="WW-Nadpistabuky">
    <w:name w:val="WW-Nadpis tabu?ky"/>
    <w:basedOn w:val="WW-Obsahtabuky"/>
    <w:pPr>
      <w:jc w:val="center"/>
    </w:pPr>
    <w:rPr>
      <w:b/>
    </w:rPr>
  </w:style>
  <w:style w:type="paragraph" w:customStyle="1" w:styleId="WW-Obsahtabuky1">
    <w:name w:val="WW-Obsah tabu?ky1"/>
    <w:basedOn w:val="Normlny"/>
    <w:pPr>
      <w:suppressLineNumbers/>
    </w:pPr>
  </w:style>
  <w:style w:type="paragraph" w:customStyle="1" w:styleId="WW-Nadpistabuky1">
    <w:name w:val="WW-Nadpis tabu?ky1"/>
    <w:basedOn w:val="WW-Obsahtabuky1"/>
    <w:pPr>
      <w:jc w:val="center"/>
    </w:pPr>
    <w:rPr>
      <w:b/>
    </w:rPr>
  </w:style>
  <w:style w:type="paragraph" w:customStyle="1" w:styleId="WW-Obsahtabuky12">
    <w:name w:val="WW-Obsah tabu?ky12"/>
    <w:basedOn w:val="Normlny"/>
    <w:pPr>
      <w:suppressLineNumbers/>
    </w:pPr>
  </w:style>
  <w:style w:type="paragraph" w:customStyle="1" w:styleId="WW-Nadpistabuky12">
    <w:name w:val="WW-Nadpis tabu?ky12"/>
    <w:basedOn w:val="WW-Obsahtabuky12"/>
    <w:pPr>
      <w:jc w:val="center"/>
    </w:pPr>
    <w:rPr>
      <w:b/>
    </w:rPr>
  </w:style>
  <w:style w:type="paragraph" w:customStyle="1" w:styleId="WW-Obsahtabuky123">
    <w:name w:val="WW-Obsah tabu?ky123"/>
    <w:basedOn w:val="Normlny"/>
    <w:pPr>
      <w:suppressLineNumbers/>
    </w:pPr>
  </w:style>
  <w:style w:type="paragraph" w:customStyle="1" w:styleId="WW-Nadpistabuky123">
    <w:name w:val="WW-Nadpis tabu?ky123"/>
    <w:basedOn w:val="WW-Obsahtabuky123"/>
    <w:pPr>
      <w:jc w:val="center"/>
    </w:pPr>
    <w:rPr>
      <w:b/>
    </w:rPr>
  </w:style>
  <w:style w:type="paragraph" w:customStyle="1" w:styleId="Obsahtabuky0">
    <w:name w:val="Obsah tabuľky"/>
    <w:basedOn w:val="Normlny"/>
    <w:pPr>
      <w:suppressLineNumbers/>
    </w:pPr>
  </w:style>
  <w:style w:type="paragraph" w:customStyle="1" w:styleId="Nadpistabuky0">
    <w:name w:val="Nadpis tabuľky"/>
    <w:basedOn w:val="Obsahtabuky0"/>
    <w:pPr>
      <w:jc w:val="center"/>
    </w:pPr>
    <w:rPr>
      <w:b/>
      <w:bCs/>
    </w:rPr>
  </w:style>
  <w:style w:type="paragraph" w:customStyle="1" w:styleId="Obsahrmca">
    <w:name w:val="Obsah rámca"/>
    <w:basedOn w:val="Zkladntext"/>
  </w:style>
  <w:style w:type="paragraph" w:styleId="Pta">
    <w:name w:val="footer"/>
    <w:basedOn w:val="Normlny"/>
    <w:pPr>
      <w:suppressLineNumbers/>
      <w:tabs>
        <w:tab w:val="center" w:pos="4819"/>
        <w:tab w:val="right" w:pos="9638"/>
      </w:tabs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89092F"/>
    <w:rPr>
      <w:rFonts w:ascii="Segoe UI" w:hAnsi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89092F"/>
    <w:rPr>
      <w:rFonts w:ascii="Segoe UI" w:hAnsi="Segoe UI" w:cs="Segoe UI"/>
      <w:kern w:val="1"/>
      <w:sz w:val="18"/>
      <w:szCs w:val="18"/>
    </w:rPr>
  </w:style>
  <w:style w:type="paragraph" w:customStyle="1" w:styleId="Zkladntext10pt">
    <w:name w:val="Základný text 10pt"/>
    <w:basedOn w:val="Normlny"/>
    <w:link w:val="Zkladntext10ptChar"/>
    <w:uiPriority w:val="99"/>
    <w:rsid w:val="001005EA"/>
    <w:pPr>
      <w:widowControl/>
      <w:suppressAutoHyphens w:val="0"/>
      <w:overflowPunct/>
      <w:autoSpaceDE/>
      <w:jc w:val="both"/>
      <w:textAlignment w:val="auto"/>
    </w:pPr>
    <w:rPr>
      <w:rFonts w:ascii="Arial" w:eastAsia="Calibri" w:hAnsi="Arial"/>
      <w:kern w:val="0"/>
      <w:sz w:val="20"/>
    </w:rPr>
  </w:style>
  <w:style w:type="character" w:customStyle="1" w:styleId="Zkladntext10ptChar">
    <w:name w:val="Základný text 10pt Char"/>
    <w:link w:val="Zkladntext10pt"/>
    <w:uiPriority w:val="99"/>
    <w:locked/>
    <w:rsid w:val="001005EA"/>
    <w:rPr>
      <w:rFonts w:ascii="Arial" w:eastAsia="Calibri" w:hAnsi="Arial"/>
    </w:rPr>
  </w:style>
  <w:style w:type="table" w:styleId="Mriekatabuky">
    <w:name w:val="Table Grid"/>
    <w:basedOn w:val="Normlnatabuka"/>
    <w:uiPriority w:val="59"/>
    <w:rsid w:val="004720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2011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52011F"/>
    <w:rPr>
      <w:kern w:val="1"/>
      <w:sz w:val="24"/>
    </w:rPr>
  </w:style>
  <w:style w:type="character" w:customStyle="1" w:styleId="Nadpis1Char">
    <w:name w:val="Nadpis 1 Char"/>
    <w:link w:val="Nadpis1"/>
    <w:uiPriority w:val="9"/>
    <w:rsid w:val="00C07DD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Odsekzoznamu">
    <w:name w:val="List Paragraph"/>
    <w:basedOn w:val="Normlny"/>
    <w:uiPriority w:val="34"/>
    <w:qFormat/>
    <w:rsid w:val="00B935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2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1149</Words>
  <Characters>6550</Characters>
  <Application>Microsoft Office Word</Application>
  <DocSecurity>0</DocSecurity>
  <Lines>54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Domov dôchodcov a domov sociálnych služieb pre dospelých, Karpatská 8,9, 010 08 Žilina</vt:lpstr>
      <vt:lpstr>Domov dôchodcov a domov sociálnych služieb pre dospelých, Karpatská 8,9, 010 08 Žilina</vt:lpstr>
    </vt:vector>
  </TitlesOfParts>
  <Company>Hewlett-Packard</Company>
  <LinksUpToDate>false</LinksUpToDate>
  <CharactersWithSpaces>7684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Domov dôchodcov a domov sociálnych služieb pre dospelých, Karpatská 8,9, 010 08 Žilina</dc:title>
  <dc:creator>Admin</dc:creator>
  <cp:lastModifiedBy>User</cp:lastModifiedBy>
  <cp:revision>4</cp:revision>
  <cp:lastPrinted>2024-10-09T06:41:00Z</cp:lastPrinted>
  <dcterms:created xsi:type="dcterms:W3CDTF">2026-09-25T10:57:00Z</dcterms:created>
  <dcterms:modified xsi:type="dcterms:W3CDTF">2026-09-25T11:19:00Z</dcterms:modified>
</cp:coreProperties>
</file>